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ivdocumentdivPARAGRAPHNAM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300"/>
        <w:gridCol w:w="5160"/>
        <w:gridCol w:w="4340"/>
      </w:tblGrid>
      <w:tr w:rsidR="00433412" w14:paraId="63BFC453" w14:textId="77777777" w:rsidTr="00433412">
        <w:trPr>
          <w:trHeight w:val="666"/>
          <w:tblCellSpacing w:w="0" w:type="dxa"/>
        </w:trPr>
        <w:tc>
          <w:tcPr>
            <w:tcW w:w="1300" w:type="dxa"/>
            <w:tcMar>
              <w:top w:w="0" w:type="dxa"/>
              <w:left w:w="0" w:type="dxa"/>
              <w:bottom w:w="525" w:type="dxa"/>
              <w:right w:w="0" w:type="dxa"/>
            </w:tcMar>
            <w:hideMark/>
          </w:tcPr>
          <w:p w14:paraId="17077CFF" w14:textId="77777777" w:rsidR="00E4716F" w:rsidRDefault="00F851BC">
            <w:pPr>
              <w:rPr>
                <w:color w:val="333333"/>
                <w:sz w:val="18"/>
                <w:szCs w:val="18"/>
              </w:rPr>
            </w:pPr>
            <w:r>
              <w:rPr>
                <w:rStyle w:val="divdocumentdivnameLogo"/>
                <w:noProof/>
                <w:color w:val="333333"/>
                <w:sz w:val="18"/>
                <w:szCs w:val="18"/>
              </w:rPr>
              <w:drawing>
                <wp:inline distT="0" distB="0" distL="0" distR="0" wp14:anchorId="47BB5C89" wp14:editId="79D9C331">
                  <wp:extent cx="827044" cy="825820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0649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44" cy="82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Mar>
              <w:top w:w="0" w:type="dxa"/>
              <w:left w:w="60" w:type="dxa"/>
              <w:bottom w:w="525" w:type="dxa"/>
              <w:right w:w="0" w:type="dxa"/>
            </w:tcMar>
            <w:hideMark/>
          </w:tcPr>
          <w:p w14:paraId="1552F2E5" w14:textId="77777777" w:rsidR="00E4716F" w:rsidRDefault="00F851BC">
            <w:pPr>
              <w:pStyle w:val="divnamespanfield"/>
              <w:spacing w:line="600" w:lineRule="atLeast"/>
              <w:ind w:left="60"/>
              <w:rPr>
                <w:rStyle w:val="divdocumentdivname"/>
                <w:b/>
                <w:bCs/>
                <w:caps/>
                <w:sz w:val="42"/>
                <w:szCs w:val="42"/>
              </w:rPr>
            </w:pPr>
            <w:r>
              <w:rPr>
                <w:rStyle w:val="divdocumentdivname"/>
                <w:b/>
                <w:bCs/>
                <w:caps/>
                <w:sz w:val="42"/>
                <w:szCs w:val="42"/>
              </w:rPr>
              <w:t>Rachael</w:t>
            </w:r>
          </w:p>
          <w:p w14:paraId="2A3CEDC5" w14:textId="77777777" w:rsidR="00E4716F" w:rsidRDefault="00F851BC">
            <w:pPr>
              <w:pStyle w:val="divnamespanfield"/>
              <w:spacing w:line="600" w:lineRule="atLeast"/>
              <w:ind w:left="60"/>
              <w:rPr>
                <w:rStyle w:val="divdocumentdivname"/>
                <w:b/>
                <w:bCs/>
                <w:caps/>
                <w:sz w:val="42"/>
                <w:szCs w:val="42"/>
              </w:rPr>
            </w:pPr>
            <w:r>
              <w:rPr>
                <w:rStyle w:val="divdocumentdivname"/>
                <w:b/>
                <w:bCs/>
                <w:caps/>
                <w:sz w:val="42"/>
                <w:szCs w:val="42"/>
              </w:rPr>
              <w:t>Woodward</w:t>
            </w:r>
          </w:p>
        </w:tc>
        <w:tc>
          <w:tcPr>
            <w:tcW w:w="4340" w:type="dxa"/>
            <w:tcMar>
              <w:top w:w="0" w:type="dxa"/>
              <w:left w:w="0" w:type="dxa"/>
              <w:bottom w:w="525" w:type="dxa"/>
              <w:right w:w="0" w:type="dxa"/>
            </w:tcMar>
            <w:hideMark/>
          </w:tcPr>
          <w:p w14:paraId="7E7A6957" w14:textId="160A13B6" w:rsidR="00E4716F" w:rsidRDefault="00F851BC">
            <w:pPr>
              <w:pStyle w:val="divdocumentdivaddressBlock"/>
              <w:spacing w:line="320" w:lineRule="atLeast"/>
              <w:rPr>
                <w:rStyle w:val="divdocumentdivPARAGRAPHCNTC"/>
                <w:color w:val="333333"/>
                <w:sz w:val="18"/>
                <w:szCs w:val="18"/>
              </w:rPr>
            </w:pPr>
            <w:r>
              <w:rPr>
                <w:rStyle w:val="span"/>
                <w:color w:val="333333"/>
                <w:sz w:val="18"/>
                <w:szCs w:val="18"/>
              </w:rPr>
              <w:t>N8560 8th Ave</w:t>
            </w:r>
            <w:r w:rsidR="00433412">
              <w:rPr>
                <w:rStyle w:val="span"/>
                <w:color w:val="333333"/>
                <w:sz w:val="18"/>
                <w:szCs w:val="18"/>
              </w:rPr>
              <w:t>nue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, </w:t>
            </w:r>
            <w:r>
              <w:rPr>
                <w:rStyle w:val="divdocumentcity-name"/>
                <w:color w:val="333333"/>
                <w:sz w:val="18"/>
                <w:szCs w:val="18"/>
              </w:rPr>
              <w:t>New Lisbon</w:t>
            </w:r>
            <w:r>
              <w:rPr>
                <w:rStyle w:val="span"/>
                <w:color w:val="333333"/>
                <w:sz w:val="18"/>
                <w:szCs w:val="18"/>
              </w:rPr>
              <w:t>, WI</w:t>
            </w:r>
            <w:r w:rsidR="00433412">
              <w:rPr>
                <w:rStyle w:val="span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span"/>
                <w:color w:val="333333"/>
                <w:sz w:val="18"/>
                <w:szCs w:val="18"/>
              </w:rPr>
              <w:t>53950</w:t>
            </w:r>
          </w:p>
          <w:p w14:paraId="39283973" w14:textId="5DC5E73D" w:rsidR="00E4716F" w:rsidRDefault="002213F7">
            <w:pPr>
              <w:pStyle w:val="divdocumentdivaddressBlock"/>
              <w:spacing w:line="320" w:lineRule="atLeast"/>
              <w:rPr>
                <w:rStyle w:val="divdocumentdivPARAGRAPHCNTC"/>
                <w:color w:val="333333"/>
                <w:sz w:val="18"/>
                <w:szCs w:val="18"/>
              </w:rPr>
            </w:pPr>
            <w:r>
              <w:rPr>
                <w:rStyle w:val="span"/>
                <w:color w:val="333333"/>
                <w:sz w:val="18"/>
                <w:szCs w:val="18"/>
              </w:rPr>
              <w:t>(</w:t>
            </w:r>
            <w:r w:rsidR="00F851BC">
              <w:rPr>
                <w:rStyle w:val="span"/>
                <w:color w:val="333333"/>
                <w:sz w:val="18"/>
                <w:szCs w:val="18"/>
              </w:rPr>
              <w:t>608</w:t>
            </w:r>
            <w:r>
              <w:rPr>
                <w:rStyle w:val="span"/>
                <w:color w:val="333333"/>
                <w:sz w:val="18"/>
                <w:szCs w:val="18"/>
              </w:rPr>
              <w:t>)</w:t>
            </w:r>
            <w:r w:rsidR="00F851BC">
              <w:rPr>
                <w:rStyle w:val="span"/>
                <w:color w:val="333333"/>
                <w:sz w:val="18"/>
                <w:szCs w:val="18"/>
              </w:rPr>
              <w:t>542</w:t>
            </w:r>
            <w:r>
              <w:rPr>
                <w:rStyle w:val="span"/>
                <w:color w:val="333333"/>
                <w:sz w:val="18"/>
                <w:szCs w:val="18"/>
              </w:rPr>
              <w:t>-</w:t>
            </w:r>
            <w:r w:rsidR="00F851BC">
              <w:rPr>
                <w:rStyle w:val="span"/>
                <w:color w:val="333333"/>
                <w:sz w:val="18"/>
                <w:szCs w:val="18"/>
              </w:rPr>
              <w:t xml:space="preserve">0332, </w:t>
            </w:r>
          </w:p>
          <w:p w14:paraId="5730BA95" w14:textId="77777777" w:rsidR="00E4716F" w:rsidRDefault="00F851BC">
            <w:pPr>
              <w:pStyle w:val="addresslongEmail"/>
              <w:spacing w:line="320" w:lineRule="atLeast"/>
              <w:rPr>
                <w:rStyle w:val="span"/>
                <w:color w:val="333333"/>
                <w:sz w:val="18"/>
                <w:szCs w:val="18"/>
              </w:rPr>
            </w:pPr>
            <w:r>
              <w:rPr>
                <w:rStyle w:val="span"/>
                <w:color w:val="333333"/>
                <w:sz w:val="18"/>
                <w:szCs w:val="18"/>
              </w:rPr>
              <w:t>woodwardr@students.westerntc.edu</w:t>
            </w:r>
          </w:p>
          <w:p w14:paraId="0372BCC0" w14:textId="77777777" w:rsidR="00E4716F" w:rsidRDefault="00E4716F">
            <w:pPr>
              <w:pStyle w:val="divaddress"/>
              <w:spacing w:line="320" w:lineRule="atLeast"/>
              <w:rPr>
                <w:rStyle w:val="divaddressCharacter"/>
                <w:color w:val="333333"/>
                <w:sz w:val="18"/>
                <w:szCs w:val="18"/>
              </w:rPr>
            </w:pPr>
          </w:p>
        </w:tc>
      </w:tr>
    </w:tbl>
    <w:p w14:paraId="4EDB954B" w14:textId="77777777" w:rsidR="00E4716F" w:rsidRDefault="00E4716F">
      <w:pPr>
        <w:rPr>
          <w:vanish/>
        </w:rPr>
      </w:pPr>
    </w:p>
    <w:p w14:paraId="58FB42B9" w14:textId="77777777" w:rsidR="00E4716F" w:rsidRDefault="00E4716F">
      <w:pPr>
        <w:rPr>
          <w:vanish/>
        </w:rPr>
      </w:pP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152"/>
      </w:tblGrid>
      <w:tr w:rsidR="00E4716F" w14:paraId="1CF490A0" w14:textId="77777777">
        <w:trPr>
          <w:trHeight w:val="50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14:paraId="3A3BA34D" w14:textId="77777777" w:rsidR="00E4716F" w:rsidRDefault="00F851BC">
            <w:pPr>
              <w:rPr>
                <w:color w:val="333333"/>
                <w:sz w:val="18"/>
                <w:szCs w:val="18"/>
              </w:rPr>
            </w:pPr>
            <w:r>
              <w:rPr>
                <w:rStyle w:val="divdocumentdivsectiontitle"/>
                <w:shd w:val="clear" w:color="auto" w:fill="auto"/>
              </w:rPr>
              <w:t>Professional Summary</w:t>
            </w:r>
          </w:p>
        </w:tc>
      </w:tr>
    </w:tbl>
    <w:p w14:paraId="6D5D00D2" w14:textId="23C3D111" w:rsidR="00E4716F" w:rsidRDefault="00F851BC">
      <w:pPr>
        <w:pStyle w:val="p"/>
        <w:shd w:val="clear" w:color="auto" w:fill="FFFFFF"/>
        <w:spacing w:line="320" w:lineRule="atLeast"/>
        <w:ind w:left="200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 xml:space="preserve">Motivated </w:t>
      </w:r>
      <w:r w:rsidR="002213F7">
        <w:rPr>
          <w:color w:val="333333"/>
          <w:sz w:val="18"/>
          <w:szCs w:val="18"/>
        </w:rPr>
        <w:t>college marketing graduate</w:t>
      </w:r>
      <w:r>
        <w:rPr>
          <w:color w:val="333333"/>
          <w:sz w:val="18"/>
          <w:szCs w:val="18"/>
        </w:rPr>
        <w:t xml:space="preserve"> ready for fast-paced work and challenging performance targets. Passionate about connecting customers with merchandise and driving sales. Skills include recovering shelves, implementing resets, and building displays. Customer-focused, adaptable, and reliable team player.</w:t>
      </w:r>
    </w:p>
    <w:p w14:paraId="23F5690F" w14:textId="77777777" w:rsidR="00E4716F" w:rsidRDefault="00F851BC">
      <w:pPr>
        <w:pStyle w:val="div"/>
        <w:shd w:val="clear" w:color="auto" w:fill="FFFFFF"/>
        <w:spacing w:after="500" w:line="20" w:lineRule="atLeast"/>
        <w:rPr>
          <w:color w:val="333333"/>
          <w:sz w:val="2"/>
          <w:szCs w:val="2"/>
        </w:rPr>
      </w:pPr>
      <w:r>
        <w:rPr>
          <w:color w:val="333333"/>
          <w:sz w:val="2"/>
          <w:szCs w:val="2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152"/>
      </w:tblGrid>
      <w:tr w:rsidR="00E4716F" w14:paraId="6AE0D832" w14:textId="77777777">
        <w:trPr>
          <w:trHeight w:val="50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14:paraId="18CC262A" w14:textId="77777777" w:rsidR="00E4716F" w:rsidRDefault="00F851BC">
            <w:pPr>
              <w:rPr>
                <w:color w:val="333333"/>
                <w:sz w:val="18"/>
                <w:szCs w:val="18"/>
              </w:rPr>
            </w:pPr>
            <w:r>
              <w:rPr>
                <w:rStyle w:val="divdocumentdivsectiontitle"/>
                <w:shd w:val="clear" w:color="auto" w:fill="auto"/>
              </w:rPr>
              <w:t>Skills</w:t>
            </w:r>
          </w:p>
        </w:tc>
      </w:tr>
    </w:tbl>
    <w:tbl>
      <w:tblPr>
        <w:tblW w:w="8791" w:type="dxa"/>
        <w:tblInd w:w="480" w:type="dxa"/>
        <w:tblLook w:val="04A0" w:firstRow="1" w:lastRow="0" w:firstColumn="1" w:lastColumn="0" w:noHBand="0" w:noVBand="1"/>
      </w:tblPr>
      <w:tblGrid>
        <w:gridCol w:w="2931"/>
        <w:gridCol w:w="2930"/>
        <w:gridCol w:w="2930"/>
      </w:tblGrid>
      <w:tr w:rsidR="00E4716F" w14:paraId="4E223987" w14:textId="77777777">
        <w:tc>
          <w:tcPr>
            <w:tcW w:w="2930" w:type="dxa"/>
            <w:tcMar>
              <w:left w:w="0" w:type="dxa"/>
            </w:tcMar>
          </w:tcPr>
          <w:p w14:paraId="4ED2E62E" w14:textId="77777777" w:rsidR="00E4716F" w:rsidRDefault="00F851BC">
            <w:pPr>
              <w:pStyle w:val="divskillSectionfield"/>
              <w:numPr>
                <w:ilvl w:val="0"/>
                <w:numId w:val="1"/>
              </w:numPr>
              <w:pBdr>
                <w:left w:val="none" w:sz="0" w:space="24" w:color="auto"/>
              </w:pBdr>
              <w:shd w:val="clear" w:color="auto" w:fill="FFFFFF"/>
              <w:tabs>
                <w:tab w:val="left" w:pos="200"/>
              </w:tabs>
              <w:spacing w:before="120" w:line="320" w:lineRule="atLeast"/>
              <w:ind w:left="200" w:hanging="20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Microsoft Office</w:t>
            </w:r>
          </w:p>
        </w:tc>
        <w:tc>
          <w:tcPr>
            <w:tcW w:w="2930" w:type="dxa"/>
            <w:tcMar>
              <w:left w:w="0" w:type="dxa"/>
            </w:tcMar>
          </w:tcPr>
          <w:p w14:paraId="0BD561D5" w14:textId="77777777" w:rsidR="00E4716F" w:rsidRDefault="00F851BC">
            <w:pPr>
              <w:pStyle w:val="divskillSectionfield"/>
              <w:numPr>
                <w:ilvl w:val="0"/>
                <w:numId w:val="2"/>
              </w:numPr>
              <w:pBdr>
                <w:left w:val="none" w:sz="0" w:space="24" w:color="auto"/>
              </w:pBdr>
              <w:shd w:val="clear" w:color="auto" w:fill="FFFFFF"/>
              <w:tabs>
                <w:tab w:val="left" w:pos="200"/>
              </w:tabs>
              <w:spacing w:line="320" w:lineRule="atLeast"/>
              <w:ind w:left="200" w:hanging="20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Data entry</w:t>
            </w:r>
          </w:p>
        </w:tc>
        <w:tc>
          <w:tcPr>
            <w:tcW w:w="2930" w:type="dxa"/>
            <w:tcMar>
              <w:left w:w="0" w:type="dxa"/>
            </w:tcMar>
          </w:tcPr>
          <w:p w14:paraId="1416EA2B" w14:textId="77777777" w:rsidR="00E4716F" w:rsidRDefault="00F851BC">
            <w:pPr>
              <w:pStyle w:val="divskillSectionfield"/>
              <w:numPr>
                <w:ilvl w:val="0"/>
                <w:numId w:val="3"/>
              </w:numPr>
              <w:pBdr>
                <w:left w:val="none" w:sz="0" w:space="24" w:color="auto"/>
              </w:pBdr>
              <w:shd w:val="clear" w:color="auto" w:fill="FFFFFF"/>
              <w:tabs>
                <w:tab w:val="left" w:pos="200"/>
              </w:tabs>
              <w:spacing w:line="320" w:lineRule="atLeast"/>
              <w:ind w:left="200" w:hanging="20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Customer service</w:t>
            </w:r>
          </w:p>
        </w:tc>
      </w:tr>
      <w:tr w:rsidR="00E4716F" w14:paraId="4E203DE1" w14:textId="77777777">
        <w:tc>
          <w:tcPr>
            <w:tcW w:w="2930" w:type="dxa"/>
            <w:tcMar>
              <w:left w:w="0" w:type="dxa"/>
            </w:tcMar>
          </w:tcPr>
          <w:p w14:paraId="1205DBF1" w14:textId="77777777" w:rsidR="00E4716F" w:rsidRDefault="00F851BC">
            <w:pPr>
              <w:pStyle w:val="divskillSectionfield"/>
              <w:numPr>
                <w:ilvl w:val="0"/>
                <w:numId w:val="4"/>
              </w:numPr>
              <w:pBdr>
                <w:left w:val="none" w:sz="0" w:space="24" w:color="auto"/>
              </w:pBdr>
              <w:shd w:val="clear" w:color="auto" w:fill="FFFFFF"/>
              <w:tabs>
                <w:tab w:val="left" w:pos="200"/>
              </w:tabs>
              <w:spacing w:line="320" w:lineRule="atLeast"/>
              <w:ind w:left="200" w:hanging="20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Time management</w:t>
            </w:r>
          </w:p>
        </w:tc>
        <w:tc>
          <w:tcPr>
            <w:tcW w:w="2930" w:type="dxa"/>
            <w:tcMar>
              <w:left w:w="0" w:type="dxa"/>
            </w:tcMar>
          </w:tcPr>
          <w:p w14:paraId="05D3759C" w14:textId="77777777" w:rsidR="00E4716F" w:rsidRDefault="00F851BC">
            <w:pPr>
              <w:pStyle w:val="divskillSectionfield"/>
              <w:numPr>
                <w:ilvl w:val="0"/>
                <w:numId w:val="5"/>
              </w:numPr>
              <w:pBdr>
                <w:left w:val="none" w:sz="0" w:space="24" w:color="auto"/>
              </w:pBdr>
              <w:shd w:val="clear" w:color="auto" w:fill="FFFFFF"/>
              <w:tabs>
                <w:tab w:val="left" w:pos="200"/>
              </w:tabs>
              <w:spacing w:line="320" w:lineRule="atLeast"/>
              <w:ind w:left="200" w:hanging="20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Customer relations</w:t>
            </w:r>
          </w:p>
        </w:tc>
        <w:tc>
          <w:tcPr>
            <w:tcW w:w="2930" w:type="dxa"/>
            <w:tcMar>
              <w:left w:w="0" w:type="dxa"/>
              <w:bottom w:w="700" w:type="dxa"/>
            </w:tcMar>
          </w:tcPr>
          <w:p w14:paraId="1C5398F9" w14:textId="6A7C1228" w:rsidR="00E4716F" w:rsidRDefault="002213F7">
            <w:pPr>
              <w:pStyle w:val="divskillSectionfield"/>
              <w:numPr>
                <w:ilvl w:val="0"/>
                <w:numId w:val="6"/>
              </w:numPr>
              <w:pBdr>
                <w:left w:val="none" w:sz="0" w:space="24" w:color="auto"/>
              </w:pBdr>
              <w:shd w:val="clear" w:color="auto" w:fill="FFFFFF"/>
              <w:tabs>
                <w:tab w:val="left" w:pos="200"/>
              </w:tabs>
              <w:spacing w:line="320" w:lineRule="atLeast"/>
              <w:ind w:left="200" w:hanging="20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Virtual Collaboration</w:t>
            </w:r>
          </w:p>
        </w:tc>
      </w:tr>
    </w:tbl>
    <w:tbl>
      <w:tblPr>
        <w:tblStyle w:val="divdocumentdivheading"/>
        <w:tblW w:w="5000" w:type="pct"/>
        <w:tblCellSpacing w:w="0" w:type="dxa"/>
        <w:tblInd w:w="20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152"/>
      </w:tblGrid>
      <w:tr w:rsidR="00E4716F" w14:paraId="0EDACFB0" w14:textId="77777777">
        <w:trPr>
          <w:trHeight w:val="50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14:paraId="45F2CE22" w14:textId="77777777" w:rsidR="00E4716F" w:rsidRDefault="00F851BC">
            <w:pPr>
              <w:rPr>
                <w:color w:val="333333"/>
                <w:sz w:val="18"/>
                <w:szCs w:val="18"/>
              </w:rPr>
            </w:pPr>
            <w:r>
              <w:rPr>
                <w:rStyle w:val="divdocumentdivsectiontitle"/>
                <w:shd w:val="clear" w:color="auto" w:fill="auto"/>
              </w:rPr>
              <w:t>Experience</w:t>
            </w:r>
          </w:p>
        </w:tc>
      </w:tr>
    </w:tbl>
    <w:p w14:paraId="7B5E4489" w14:textId="77777777" w:rsidR="00E4716F" w:rsidRDefault="00E4716F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493"/>
        <w:gridCol w:w="1867"/>
      </w:tblGrid>
      <w:tr w:rsidR="00E4716F" w14:paraId="14F4767A" w14:textId="77777777">
        <w:trPr>
          <w:tblCellSpacing w:w="0" w:type="dxa"/>
        </w:trPr>
        <w:tc>
          <w:tcPr>
            <w:tcW w:w="7493" w:type="dxa"/>
            <w:tcMar>
              <w:top w:w="100" w:type="dxa"/>
              <w:left w:w="0" w:type="dxa"/>
              <w:bottom w:w="0" w:type="dxa"/>
              <w:right w:w="700" w:type="dxa"/>
            </w:tcMar>
            <w:hideMark/>
          </w:tcPr>
          <w:p w14:paraId="6A784569" w14:textId="77777777" w:rsidR="00E4716F" w:rsidRDefault="00F851BC">
            <w:pPr>
              <w:spacing w:line="320" w:lineRule="exact"/>
              <w:rPr>
                <w:color w:val="333333"/>
                <w:sz w:val="18"/>
                <w:szCs w:val="18"/>
              </w:rPr>
            </w:pPr>
            <w:r>
              <w:rPr>
                <w:rStyle w:val="spanjobtitle"/>
                <w:color w:val="333333"/>
                <w:sz w:val="18"/>
                <w:szCs w:val="18"/>
              </w:rPr>
              <w:t>Retail Sales Cashier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br/>
            </w:r>
            <w:r>
              <w:rPr>
                <w:rStyle w:val="spancompanyname"/>
                <w:color w:val="333333"/>
                <w:sz w:val="18"/>
                <w:szCs w:val="18"/>
              </w:rPr>
              <w:t>Little Cottage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 | </w:t>
            </w:r>
            <w:r>
              <w:rPr>
                <w:rStyle w:val="spanjoblocation"/>
                <w:color w:val="333333"/>
                <w:sz w:val="18"/>
                <w:szCs w:val="18"/>
              </w:rPr>
              <w:t>New Lisbon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, </w:t>
            </w:r>
            <w:r>
              <w:rPr>
                <w:rStyle w:val="spanjoblocation"/>
                <w:color w:val="333333"/>
                <w:sz w:val="18"/>
                <w:szCs w:val="18"/>
              </w:rPr>
              <w:t>WI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867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230BC0E9" w14:textId="77777777" w:rsidR="00E4716F" w:rsidRDefault="00F851BC">
            <w:pPr>
              <w:spacing w:line="320" w:lineRule="exact"/>
              <w:rPr>
                <w:rStyle w:val="divdocumentspantitleWrapper"/>
                <w:color w:val="333333"/>
                <w:sz w:val="18"/>
                <w:szCs w:val="18"/>
              </w:rPr>
            </w:pPr>
            <w:r>
              <w:rPr>
                <w:rStyle w:val="datesWrapperspan"/>
                <w:color w:val="333333"/>
                <w:sz w:val="18"/>
                <w:szCs w:val="18"/>
              </w:rPr>
              <w:t>February 2018 - Current</w:t>
            </w:r>
          </w:p>
        </w:tc>
      </w:tr>
    </w:tbl>
    <w:p w14:paraId="0171D2E8" w14:textId="77777777" w:rsidR="00E4716F" w:rsidRDefault="00F851BC">
      <w:pPr>
        <w:pStyle w:val="divdocumentsinglecolumnli"/>
        <w:numPr>
          <w:ilvl w:val="0"/>
          <w:numId w:val="7"/>
        </w:numP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Handled sales floor needs, including updating pricing and signage.</w:t>
      </w:r>
    </w:p>
    <w:p w14:paraId="06B4C4AF" w14:textId="77777777" w:rsidR="00E4716F" w:rsidRDefault="00F851BC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Promoted product sales by building attractive displays and properly merchandising items.</w:t>
      </w:r>
    </w:p>
    <w:p w14:paraId="5FEA1C1B" w14:textId="77777777" w:rsidR="00E4716F" w:rsidRDefault="00F851BC">
      <w:pPr>
        <w:pStyle w:val="divdocumentsinglecolumnli"/>
        <w:numPr>
          <w:ilvl w:val="0"/>
          <w:numId w:val="7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Enhanced sales with suggestions of related products and services based on purchases and stated needs.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380"/>
        <w:gridCol w:w="1980"/>
      </w:tblGrid>
      <w:tr w:rsidR="00E4716F" w14:paraId="3ED369C1" w14:textId="77777777">
        <w:trPr>
          <w:tblCellSpacing w:w="0" w:type="dxa"/>
        </w:trPr>
        <w:tc>
          <w:tcPr>
            <w:tcW w:w="7380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14:paraId="3345156F" w14:textId="483572EB" w:rsidR="00E4716F" w:rsidRDefault="00F851BC">
            <w:pPr>
              <w:spacing w:line="320" w:lineRule="exact"/>
              <w:rPr>
                <w:color w:val="333333"/>
                <w:sz w:val="18"/>
                <w:szCs w:val="18"/>
              </w:rPr>
            </w:pPr>
            <w:r>
              <w:rPr>
                <w:rStyle w:val="spanjobtitle"/>
                <w:color w:val="333333"/>
                <w:sz w:val="18"/>
                <w:szCs w:val="18"/>
              </w:rPr>
              <w:t>Cashier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br/>
            </w:r>
            <w:r>
              <w:rPr>
                <w:rStyle w:val="spancompanyname"/>
                <w:color w:val="333333"/>
                <w:sz w:val="18"/>
                <w:szCs w:val="18"/>
              </w:rPr>
              <w:t>Hardware Hank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 | </w:t>
            </w:r>
            <w:r>
              <w:rPr>
                <w:rStyle w:val="spanjoblocation"/>
                <w:color w:val="333333"/>
                <w:sz w:val="18"/>
                <w:szCs w:val="18"/>
              </w:rPr>
              <w:t>New L</w:t>
            </w:r>
            <w:r w:rsidR="002213F7">
              <w:rPr>
                <w:rStyle w:val="spanjoblocation"/>
                <w:color w:val="333333"/>
                <w:sz w:val="18"/>
                <w:szCs w:val="18"/>
              </w:rPr>
              <w:t>i</w:t>
            </w:r>
            <w:r>
              <w:rPr>
                <w:rStyle w:val="spanjoblocation"/>
                <w:color w:val="333333"/>
                <w:sz w:val="18"/>
                <w:szCs w:val="18"/>
              </w:rPr>
              <w:t>sbon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, </w:t>
            </w:r>
            <w:r>
              <w:rPr>
                <w:rStyle w:val="spanjoblocation"/>
                <w:color w:val="333333"/>
                <w:sz w:val="18"/>
                <w:szCs w:val="18"/>
              </w:rPr>
              <w:t>WI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C540868" w14:textId="77777777" w:rsidR="00E4716F" w:rsidRDefault="00F851BC">
            <w:pPr>
              <w:spacing w:line="320" w:lineRule="exact"/>
              <w:rPr>
                <w:rStyle w:val="divdocumentspantitleWrapper"/>
                <w:color w:val="333333"/>
                <w:sz w:val="18"/>
                <w:szCs w:val="18"/>
              </w:rPr>
            </w:pPr>
            <w:r>
              <w:rPr>
                <w:rStyle w:val="datesWrapperspan"/>
                <w:color w:val="333333"/>
                <w:sz w:val="18"/>
                <w:szCs w:val="18"/>
              </w:rPr>
              <w:t>November 2017 - Current</w:t>
            </w:r>
          </w:p>
        </w:tc>
      </w:tr>
    </w:tbl>
    <w:p w14:paraId="4F8CE136" w14:textId="77777777" w:rsidR="00E4716F" w:rsidRDefault="00F851BC">
      <w:pPr>
        <w:pStyle w:val="divdocumentsinglecolumnli"/>
        <w:numPr>
          <w:ilvl w:val="0"/>
          <w:numId w:val="8"/>
        </w:numP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Educated customers about upcoming promotions, changing procedures, and available items.</w:t>
      </w:r>
    </w:p>
    <w:p w14:paraId="6AA8B51F" w14:textId="77777777" w:rsidR="00E4716F" w:rsidRDefault="00F851BC">
      <w:pPr>
        <w:pStyle w:val="divdocumentsinglecolumnli"/>
        <w:numPr>
          <w:ilvl w:val="0"/>
          <w:numId w:val="8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Maintained clean, organized, and well-stocked checkout areas with regular attention to displays.</w:t>
      </w:r>
    </w:p>
    <w:p w14:paraId="653964AA" w14:textId="77777777" w:rsidR="00E4716F" w:rsidRDefault="00F851BC">
      <w:pPr>
        <w:pStyle w:val="divdocumentsinglecolumnli"/>
        <w:numPr>
          <w:ilvl w:val="0"/>
          <w:numId w:val="8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Processed refunds and exchanges for different products.</w:t>
      </w:r>
    </w:p>
    <w:tbl>
      <w:tblPr>
        <w:tblStyle w:val="divdocumentspandatesTable"/>
        <w:tblW w:w="0" w:type="auto"/>
        <w:tblCellSpacing w:w="0" w:type="dxa"/>
        <w:tblInd w:w="20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822"/>
        <w:gridCol w:w="1538"/>
      </w:tblGrid>
      <w:tr w:rsidR="00E4716F" w14:paraId="6146AF0E" w14:textId="77777777">
        <w:trPr>
          <w:tblCellSpacing w:w="0" w:type="dxa"/>
        </w:trPr>
        <w:tc>
          <w:tcPr>
            <w:tcW w:w="7822" w:type="dxa"/>
            <w:tcMar>
              <w:top w:w="200" w:type="dxa"/>
              <w:left w:w="0" w:type="dxa"/>
              <w:bottom w:w="0" w:type="dxa"/>
              <w:right w:w="700" w:type="dxa"/>
            </w:tcMar>
            <w:hideMark/>
          </w:tcPr>
          <w:p w14:paraId="65D7B801" w14:textId="77777777" w:rsidR="00E4716F" w:rsidRDefault="00F851BC">
            <w:pPr>
              <w:spacing w:line="320" w:lineRule="exact"/>
              <w:rPr>
                <w:color w:val="333333"/>
                <w:sz w:val="18"/>
                <w:szCs w:val="18"/>
              </w:rPr>
            </w:pPr>
            <w:r>
              <w:rPr>
                <w:rStyle w:val="spanjobtitle"/>
                <w:color w:val="333333"/>
                <w:sz w:val="18"/>
                <w:szCs w:val="18"/>
              </w:rPr>
              <w:t>Receptionist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br/>
            </w:r>
            <w:r>
              <w:rPr>
                <w:rStyle w:val="spancompanyname"/>
                <w:color w:val="333333"/>
                <w:sz w:val="18"/>
                <w:szCs w:val="18"/>
              </w:rPr>
              <w:t>Fun Company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 | </w:t>
            </w:r>
            <w:r>
              <w:rPr>
                <w:rStyle w:val="spanjoblocation"/>
                <w:color w:val="333333"/>
                <w:sz w:val="18"/>
                <w:szCs w:val="18"/>
              </w:rPr>
              <w:t>New Lisbon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, </w:t>
            </w:r>
            <w:r>
              <w:rPr>
                <w:rStyle w:val="spanjoblocation"/>
                <w:color w:val="333333"/>
                <w:sz w:val="18"/>
                <w:szCs w:val="18"/>
              </w:rPr>
              <w:t>WI</w:t>
            </w:r>
            <w:r>
              <w:rPr>
                <w:rStyle w:val="span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538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FBAEDEF" w14:textId="77777777" w:rsidR="00E4716F" w:rsidRDefault="00F851BC">
            <w:pPr>
              <w:spacing w:line="320" w:lineRule="exact"/>
              <w:rPr>
                <w:rStyle w:val="divdocumentspantitleWrapper"/>
                <w:color w:val="333333"/>
                <w:sz w:val="18"/>
                <w:szCs w:val="18"/>
              </w:rPr>
            </w:pPr>
            <w:r>
              <w:rPr>
                <w:rStyle w:val="datesWrapperspan"/>
                <w:color w:val="333333"/>
                <w:sz w:val="18"/>
                <w:szCs w:val="18"/>
              </w:rPr>
              <w:t>June 2016 - Current</w:t>
            </w:r>
          </w:p>
        </w:tc>
      </w:tr>
    </w:tbl>
    <w:p w14:paraId="6FB6A5FE" w14:textId="77777777" w:rsidR="00E4716F" w:rsidRDefault="00F851BC">
      <w:pPr>
        <w:pStyle w:val="divdocumentsinglecolumnli"/>
        <w:numPr>
          <w:ilvl w:val="0"/>
          <w:numId w:val="9"/>
        </w:numP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Greeted incoming guests, notified personnel of guest arrivals, and directed individuals to correct meeting spaces.</w:t>
      </w:r>
    </w:p>
    <w:p w14:paraId="4D0AEF6B" w14:textId="77777777" w:rsidR="00E4716F" w:rsidRDefault="00F851BC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Operated telephone switchboard to answer, screen, and forward calls, providing information, taking messages, and scheduling appointments.</w:t>
      </w:r>
    </w:p>
    <w:p w14:paraId="378FB64F" w14:textId="77777777" w:rsidR="00E4716F" w:rsidRDefault="00F851BC">
      <w:pPr>
        <w:pStyle w:val="divdocumentsinglecolumnli"/>
        <w:numPr>
          <w:ilvl w:val="0"/>
          <w:numId w:val="9"/>
        </w:numPr>
        <w:pBdr>
          <w:left w:val="none" w:sz="0" w:space="2" w:color="auto"/>
        </w:pBdr>
        <w:shd w:val="clear" w:color="auto" w:fill="FFFFFF"/>
        <w:spacing w:after="60" w:line="320" w:lineRule="atLeast"/>
        <w:ind w:left="660" w:hanging="223"/>
        <w:rPr>
          <w:rStyle w:val="span"/>
          <w:color w:val="333333"/>
          <w:sz w:val="18"/>
          <w:szCs w:val="18"/>
        </w:rPr>
      </w:pPr>
      <w:r>
        <w:rPr>
          <w:rStyle w:val="span"/>
          <w:color w:val="333333"/>
          <w:sz w:val="18"/>
          <w:szCs w:val="18"/>
        </w:rPr>
        <w:t>Organized efficient, easily accessed file system for digital and physical records.</w:t>
      </w:r>
    </w:p>
    <w:p w14:paraId="1F51D7C2" w14:textId="77777777" w:rsidR="00E4716F" w:rsidRDefault="00F851BC">
      <w:pPr>
        <w:pStyle w:val="div"/>
        <w:shd w:val="clear" w:color="auto" w:fill="FFFFFF"/>
        <w:spacing w:after="500" w:line="20" w:lineRule="atLeast"/>
        <w:rPr>
          <w:color w:val="333333"/>
          <w:sz w:val="2"/>
          <w:szCs w:val="2"/>
        </w:rPr>
      </w:pPr>
      <w:r>
        <w:rPr>
          <w:color w:val="333333"/>
          <w:sz w:val="2"/>
          <w:szCs w:val="2"/>
        </w:rPr>
        <w:t> </w:t>
      </w:r>
    </w:p>
    <w:tbl>
      <w:tblPr>
        <w:tblStyle w:val="divdocumentdivheading"/>
        <w:tblW w:w="5000" w:type="pct"/>
        <w:tblCellSpacing w:w="0" w:type="dxa"/>
        <w:tblInd w:w="20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2152"/>
      </w:tblGrid>
      <w:tr w:rsidR="00E4716F" w14:paraId="195679C8" w14:textId="77777777">
        <w:trPr>
          <w:trHeight w:val="500"/>
          <w:tblCellSpacing w:w="0" w:type="dxa"/>
        </w:trPr>
        <w:tc>
          <w:tcPr>
            <w:tcW w:w="0" w:type="auto"/>
            <w:shd w:val="clear" w:color="auto" w:fill="EEEEEE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14:paraId="21CEE5E6" w14:textId="77777777" w:rsidR="00E4716F" w:rsidRDefault="00F851BC">
            <w:pPr>
              <w:rPr>
                <w:color w:val="333333"/>
                <w:sz w:val="18"/>
                <w:szCs w:val="18"/>
              </w:rPr>
            </w:pPr>
            <w:r>
              <w:rPr>
                <w:rStyle w:val="divdocumentdivsectiontitle"/>
                <w:shd w:val="clear" w:color="auto" w:fill="auto"/>
              </w:rPr>
              <w:t>Education</w:t>
            </w:r>
          </w:p>
        </w:tc>
      </w:tr>
    </w:tbl>
    <w:p w14:paraId="258A9D3D" w14:textId="77777777" w:rsidR="00E4716F" w:rsidRDefault="00E4716F">
      <w:pPr>
        <w:rPr>
          <w:vanish/>
        </w:rPr>
      </w:pPr>
    </w:p>
    <w:tbl>
      <w:tblPr>
        <w:tblStyle w:val="divdocumentspandates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8492"/>
        <w:gridCol w:w="868"/>
      </w:tblGrid>
      <w:tr w:rsidR="00E4716F" w14:paraId="19EACA45" w14:textId="77777777">
        <w:trPr>
          <w:tblCellSpacing w:w="0" w:type="dxa"/>
        </w:trPr>
        <w:tc>
          <w:tcPr>
            <w:tcW w:w="8492" w:type="dxa"/>
            <w:tcMar>
              <w:top w:w="100" w:type="dxa"/>
              <w:left w:w="0" w:type="dxa"/>
              <w:bottom w:w="0" w:type="dxa"/>
              <w:right w:w="700" w:type="dxa"/>
            </w:tcMar>
            <w:hideMark/>
          </w:tcPr>
          <w:p w14:paraId="51BEEDBF" w14:textId="77777777" w:rsidR="00E4716F" w:rsidRDefault="00F851BC">
            <w:pPr>
              <w:pStyle w:val="span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  <w:sz w:val="18"/>
                <w:szCs w:val="18"/>
              </w:rPr>
            </w:pPr>
            <w:r>
              <w:rPr>
                <w:rStyle w:val="spandegree"/>
                <w:color w:val="333333"/>
                <w:sz w:val="18"/>
                <w:szCs w:val="18"/>
              </w:rPr>
              <w:t>Associates in Marketing Management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t xml:space="preserve"> </w:t>
            </w:r>
          </w:p>
          <w:p w14:paraId="24B3A842" w14:textId="77777777" w:rsidR="00E4716F" w:rsidRDefault="00F851BC">
            <w:pPr>
              <w:pStyle w:val="spanParagraph"/>
              <w:pBdr>
                <w:left w:val="none" w:sz="0" w:space="10" w:color="auto"/>
              </w:pBdr>
              <w:spacing w:line="320" w:lineRule="exact"/>
              <w:ind w:left="200" w:right="700"/>
              <w:rPr>
                <w:rStyle w:val="divdocumentspantitleWrapper"/>
                <w:color w:val="333333"/>
                <w:sz w:val="18"/>
                <w:szCs w:val="18"/>
              </w:rPr>
            </w:pPr>
            <w:r>
              <w:rPr>
                <w:rStyle w:val="span"/>
                <w:color w:val="333333"/>
                <w:sz w:val="18"/>
                <w:szCs w:val="18"/>
              </w:rPr>
              <w:t>Western Technical College, La Crosse, WI</w:t>
            </w:r>
            <w:r>
              <w:rPr>
                <w:rStyle w:val="divdocumentspantitleWrapper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868" w:type="dxa"/>
            <w:tcMar>
              <w:top w:w="100" w:type="dxa"/>
              <w:left w:w="0" w:type="dxa"/>
              <w:bottom w:w="0" w:type="dxa"/>
              <w:right w:w="0" w:type="dxa"/>
            </w:tcMar>
            <w:hideMark/>
          </w:tcPr>
          <w:p w14:paraId="1B4AA6B9" w14:textId="77777777" w:rsidR="00E4716F" w:rsidRDefault="00F851BC">
            <w:pPr>
              <w:pStyle w:val="datesWrapperParagraph"/>
              <w:spacing w:line="320" w:lineRule="exact"/>
              <w:rPr>
                <w:rStyle w:val="datesWrapper"/>
                <w:color w:val="333333"/>
                <w:sz w:val="18"/>
                <w:szCs w:val="18"/>
              </w:rPr>
            </w:pPr>
            <w:r>
              <w:rPr>
                <w:rStyle w:val="datesWrapperspan"/>
                <w:color w:val="333333"/>
                <w:sz w:val="18"/>
                <w:szCs w:val="18"/>
              </w:rPr>
              <w:t>April 2022</w:t>
            </w:r>
          </w:p>
        </w:tc>
      </w:tr>
    </w:tbl>
    <w:p w14:paraId="5F5E8258" w14:textId="77777777" w:rsidR="00E4716F" w:rsidRDefault="00F851BC">
      <w:pPr>
        <w:pStyle w:val="div"/>
        <w:shd w:val="clear" w:color="auto" w:fill="FFFFFF"/>
        <w:spacing w:after="500" w:line="20" w:lineRule="atLeast"/>
        <w:rPr>
          <w:color w:val="333333"/>
          <w:sz w:val="2"/>
          <w:szCs w:val="2"/>
        </w:rPr>
      </w:pPr>
      <w:r>
        <w:rPr>
          <w:color w:val="333333"/>
          <w:sz w:val="2"/>
          <w:szCs w:val="2"/>
        </w:rPr>
        <w:t> </w:t>
      </w:r>
    </w:p>
    <w:sectPr w:rsidR="00E4716F" w:rsidSect="002213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" w:right="144" w:bottom="144" w:left="1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434E1" w14:textId="77777777" w:rsidR="00585A53" w:rsidRDefault="00585A53" w:rsidP="00F63CC7">
      <w:pPr>
        <w:spacing w:line="240" w:lineRule="auto"/>
      </w:pPr>
      <w:r>
        <w:separator/>
      </w:r>
    </w:p>
  </w:endnote>
  <w:endnote w:type="continuationSeparator" w:id="0">
    <w:p w14:paraId="02E65700" w14:textId="77777777" w:rsidR="00585A53" w:rsidRDefault="00585A53" w:rsidP="00F63C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ADCA0DD-E57D-AD4B-9455-6A56500D4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39E033-C249-954A-A9A4-8F4B4212C74E}"/>
    <w:embedBold r:id="rId3" w:fontKey="{B44ABCBE-1B40-1247-BAF6-355BDE80121B}"/>
    <w:embedBoldItalic r:id="rId4" w:fontKey="{FDDC4560-6360-314A-B9D4-4B4BC31A24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CF7F2F9-BA37-0043-9F98-44B9B71CB66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6D800E0A-9D42-5E43-A7AD-CBAB27CDE7A1}"/>
  </w:font>
  <w:font w:name="Raleway Medium">
    <w:altName w:val="Trebuchet MS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6BDD52E-282F-4647-ADE5-C790410400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71A638-02B8-5A43-8FB7-49031C480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9B4BF" w14:textId="77777777" w:rsidR="00F63CC7" w:rsidRDefault="00F63C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D7190" w14:textId="77777777" w:rsidR="00F63CC7" w:rsidRDefault="00F63C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C98E8" w14:textId="77777777" w:rsidR="00F63CC7" w:rsidRDefault="00F63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866D9" w14:textId="77777777" w:rsidR="00585A53" w:rsidRDefault="00585A53" w:rsidP="00F63CC7">
      <w:pPr>
        <w:spacing w:line="240" w:lineRule="auto"/>
      </w:pPr>
      <w:r>
        <w:separator/>
      </w:r>
    </w:p>
  </w:footnote>
  <w:footnote w:type="continuationSeparator" w:id="0">
    <w:p w14:paraId="29FB51C7" w14:textId="77777777" w:rsidR="00585A53" w:rsidRDefault="00585A53" w:rsidP="00F63C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800B1" w14:textId="77777777" w:rsidR="00F63CC7" w:rsidRDefault="00F63C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44445" w14:textId="77777777" w:rsidR="00F63CC7" w:rsidRDefault="00F63C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DC49B" w14:textId="77777777" w:rsidR="00F63CC7" w:rsidRDefault="00F63C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C8C6D5F4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6A04A0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7C15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1662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4ECF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C6DA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822C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38F1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AA5F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4628D7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8A6C7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A6A4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F6EF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5E8E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6C14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630F6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3227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8A5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3F41C8E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5EAB8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2A98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F43A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6C0F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587F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D6A81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F4AD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E234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38E91B0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A01CC0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CE6E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382C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644D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104B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C22B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4A283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2408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45FC3A9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9E1ACB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0C3E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86232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7A37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5206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361D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E945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6AFC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3E4D146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38880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888B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C2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1299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E887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769C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F65D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7CDE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B4C0DF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3C89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0CA5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CECF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7A7C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00ED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1A57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200A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58C7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2F8ED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52BC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1E75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8C68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BED4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9A71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F437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8207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08DC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BD02A4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7687E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689F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BE60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EA2C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EB6EB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7024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DFEBD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C292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716F"/>
    <w:rsid w:val="002213F7"/>
    <w:rsid w:val="00433412"/>
    <w:rsid w:val="00585A53"/>
    <w:rsid w:val="00E4716F"/>
    <w:rsid w:val="00F63CC7"/>
    <w:rsid w:val="00F8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21072"/>
  <w15:docId w15:val="{E4BF3CF9-59FF-6D47-B0AB-40C456B43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333333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divdocumentdivnameLogo">
    <w:name w:val="div_document_div_nameLogo"/>
    <w:basedOn w:val="DefaultParagraphFont"/>
  </w:style>
  <w:style w:type="character" w:customStyle="1" w:styleId="divdocumentdivname">
    <w:name w:val="div_document_div_name"/>
    <w:basedOn w:val="DefaultParagraphFont"/>
    <w:rPr>
      <w:color w:val="333333"/>
    </w:rPr>
  </w:style>
  <w:style w:type="paragraph" w:customStyle="1" w:styleId="div">
    <w:name w:val="div"/>
    <w:basedOn w:val="Normal"/>
  </w:style>
  <w:style w:type="paragraph" w:customStyle="1" w:styleId="divnamespanfield">
    <w:name w:val="div_name_span_field"/>
    <w:basedOn w:val="Normal"/>
  </w:style>
  <w:style w:type="character" w:customStyle="1" w:styleId="divnamespanfieldCharacter">
    <w:name w:val="div_name_span_field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character" w:customStyle="1" w:styleId="divdocumentdivPARAGRAPHCNTC">
    <w:name w:val="div_document_div_PARAGRAPH_CNTC"/>
    <w:basedOn w:val="DefaultParagraphFont"/>
  </w:style>
  <w:style w:type="paragraph" w:customStyle="1" w:styleId="divaddress">
    <w:name w:val="div_address"/>
    <w:basedOn w:val="div"/>
  </w:style>
  <w:style w:type="paragraph" w:customStyle="1" w:styleId="divdocumentdivaddressBlock">
    <w:name w:val="div_document_div_addressBlock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city-name">
    <w:name w:val="div_document_city-name"/>
    <w:basedOn w:val="DefaultParagraphFont"/>
  </w:style>
  <w:style w:type="paragraph" w:customStyle="1" w:styleId="addresslongEmail">
    <w:name w:val="address_longEmail"/>
    <w:basedOn w:val="Normal"/>
  </w:style>
  <w:style w:type="character" w:customStyle="1" w:styleId="divaddressCharacter">
    <w:name w:val="div_address Character"/>
    <w:basedOn w:val="divCharacter"/>
    <w:rPr>
      <w:sz w:val="24"/>
      <w:szCs w:val="24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divsectiontitle">
    <w:name w:val="div_document_div_sectiontitle"/>
    <w:basedOn w:val="DefaultParagraphFont"/>
    <w:rPr>
      <w:rFonts w:ascii="Raleway Medium" w:eastAsia="Raleway Medium" w:hAnsi="Raleway Medium" w:cs="Raleway Medium"/>
      <w:b/>
      <w:bCs/>
      <w:caps/>
      <w:color w:val="333333"/>
      <w:sz w:val="22"/>
      <w:szCs w:val="22"/>
      <w:shd w:val="clear" w:color="auto" w:fill="EEEEEE"/>
    </w:rPr>
  </w:style>
  <w:style w:type="table" w:customStyle="1" w:styleId="divdocumentdivheading">
    <w:name w:val="div_document_div_heading"/>
    <w:basedOn w:val="TableNormal"/>
    <w:tblPr/>
  </w:style>
  <w:style w:type="paragraph" w:customStyle="1" w:styleId="divparagraph">
    <w:name w:val="div_paragraph"/>
    <w:basedOn w:val="div"/>
  </w:style>
  <w:style w:type="paragraph" w:customStyle="1" w:styleId="divdocumentsinglecolumn">
    <w:name w:val="div_document_singlecolumn"/>
    <w:basedOn w:val="Normal"/>
    <w:pPr>
      <w:pBdr>
        <w:left w:val="none" w:sz="0" w:space="10" w:color="auto"/>
      </w:pBdr>
    </w:pPr>
  </w:style>
  <w:style w:type="paragraph" w:customStyle="1" w:styleId="p">
    <w:name w:val="p"/>
    <w:basedOn w:val="Normal"/>
  </w:style>
  <w:style w:type="paragraph" w:customStyle="1" w:styleId="divdocumentdivskillSection">
    <w:name w:val="div_document_div_skillSection"/>
    <w:basedOn w:val="Normal"/>
  </w:style>
  <w:style w:type="paragraph" w:customStyle="1" w:styleId="divdocumentdivskillSectionparagraphfirstparagraph">
    <w:name w:val="div_document_div_skillSection_paragraph_firstparagraph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">
    <w:name w:val="div_document_div_skillSection_paragraph"/>
    <w:basedOn w:val="Normal"/>
    <w:pPr>
      <w:pBdr>
        <w:left w:val="none" w:sz="0" w:space="24" w:color="auto"/>
      </w:pBdr>
    </w:pPr>
  </w:style>
  <w:style w:type="paragraph" w:customStyle="1" w:styleId="divdocumentdivskillSectionparagraphnth-child3n5">
    <w:name w:val="div_document_div_skillSection_paragraph_nth-child(3n+5)"/>
    <w:basedOn w:val="Normal"/>
  </w:style>
  <w:style w:type="character" w:customStyle="1" w:styleId="divdocumentspantitleWrapper">
    <w:name w:val="div_document_span_titleWrapper"/>
    <w:basedOn w:val="DefaultParagraphFont"/>
  </w:style>
  <w:style w:type="character" w:customStyle="1" w:styleId="spanjobtitle">
    <w:name w:val="span_jobtitle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character" w:customStyle="1" w:styleId="datesWrapperspan">
    <w:name w:val="datesWrapper_span"/>
    <w:basedOn w:val="DefaultParagraphFont"/>
  </w:style>
  <w:style w:type="table" w:customStyle="1" w:styleId="divdocumentspandatesTable">
    <w:name w:val="div_document_span_datesTable"/>
    <w:basedOn w:val="TableNormal"/>
    <w:tblPr/>
  </w:style>
  <w:style w:type="paragraph" w:customStyle="1" w:styleId="divdocumentsinglecolumnli">
    <w:name w:val="div_document_singlecolumn_li"/>
    <w:basedOn w:val="Normal"/>
  </w:style>
  <w:style w:type="paragraph" w:customStyle="1" w:styleId="divdocumentPARAGRAPHEDUCsinglecolumn">
    <w:name w:val="div_document_PARAGRAPH_EDUC_singlecolumn"/>
    <w:basedOn w:val="Normal"/>
  </w:style>
  <w:style w:type="paragraph" w:customStyle="1" w:styleId="spanParagraph">
    <w:name w:val="span Paragraph"/>
    <w:basedOn w:val="Normal"/>
  </w:style>
  <w:style w:type="character" w:customStyle="1" w:styleId="spandegree">
    <w:name w:val="span_degree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datesWrapperParagraph">
    <w:name w:val="datesWrapper Paragraph"/>
    <w:basedOn w:val="Normal"/>
    <w:pPr>
      <w:jc w:val="right"/>
    </w:pPr>
  </w:style>
  <w:style w:type="paragraph" w:customStyle="1" w:styleId="divdocumentspaneducdesc">
    <w:name w:val="div_document_span_educdesc"/>
    <w:basedOn w:val="Normal"/>
  </w:style>
  <w:style w:type="paragraph" w:styleId="Header">
    <w:name w:val="header"/>
    <w:basedOn w:val="Normal"/>
    <w:link w:val="HeaderChar"/>
    <w:uiPriority w:val="99"/>
    <w:unhideWhenUsed/>
    <w:rsid w:val="00F63CC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C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3CC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C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RachaelWoodward</dc:title>
  <cp:lastModifiedBy>Rachael M Woodward</cp:lastModifiedBy>
  <cp:revision>2</cp:revision>
  <dcterms:created xsi:type="dcterms:W3CDTF">2021-04-14T17:55:00Z</dcterms:created>
  <dcterms:modified xsi:type="dcterms:W3CDTF">2021-04-14T17:55:00Z</dcterms:modified>
</cp:coreProperties>
</file>